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648A" w:rsidRDefault="004B648A" w:rsidP="004B648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：</w:t>
      </w:r>
      <w:r w:rsidR="00316AC3">
        <w:rPr>
          <w:rFonts w:hint="eastAsia"/>
          <w:sz w:val="32"/>
          <w:szCs w:val="32"/>
        </w:rPr>
        <w:t>各众创空间系统登录用户名和初始密码</w:t>
      </w:r>
    </w:p>
    <w:p w:rsidR="00316AC3" w:rsidRDefault="00316AC3" w:rsidP="004B648A">
      <w:pPr>
        <w:rPr>
          <w:sz w:val="32"/>
          <w:szCs w:val="32"/>
        </w:rPr>
      </w:pPr>
      <w:bookmarkStart w:id="0" w:name="_GoBack"/>
      <w:bookmarkEnd w:id="0"/>
    </w:p>
    <w:tbl>
      <w:tblPr>
        <w:tblW w:w="7797" w:type="dxa"/>
        <w:jc w:val="center"/>
        <w:tblLook w:val="04A0" w:firstRow="1" w:lastRow="0" w:firstColumn="1" w:lastColumn="0" w:noHBand="0" w:noVBand="1"/>
      </w:tblPr>
      <w:tblGrid>
        <w:gridCol w:w="1080"/>
        <w:gridCol w:w="2140"/>
        <w:gridCol w:w="4577"/>
      </w:tblGrid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FEE9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FEE9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用户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</w:t>
            </w: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初始</w:t>
            </w: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密码)</w:t>
            </w:r>
          </w:p>
        </w:tc>
        <w:tc>
          <w:tcPr>
            <w:tcW w:w="4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FEE9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单位名称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zc0001(zc0001)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东方嘉诚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zc0002(zc0002)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科技寺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zc0003(zc0003)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DRC创億梦工厂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zc0004(zc0004)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融创空间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zc0005(zc0005)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极地国际创新中心（北京）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zc0006(zc0006)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北大创业孵化营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zc0007(zc0007)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北京IC咖啡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zc0008(zc0008)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清华x-lab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zc0009(zc0009)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创客总部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zc0010(zc0010)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北京创客空间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zc0011(zc0011)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3W孵化器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zc0012(zc0012)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36氪空间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zc0013(zc0013)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硬创邦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zc0014(zc0014)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Binggo咖啡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zc0015(zc0015)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联想之星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zc0016(zc0016)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创业黑马众创空间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zc0017(zc0017)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飞马旅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zc0018(zc0018)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亚杰汇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zc0019(zc0019)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北京大学创业训练营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zc0020(zc0020)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车库咖啡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zc0021(zc0021)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InnoTREE因果树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zc0022(zc0022)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虫洞创业之家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zc0023(zc0023)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乐邦乐成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zc0024(zc0024)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京西创业公社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zc0025(zc0025)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瀚海Plug and Play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zc0026(zc0026)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C客空间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zc0027(zc0027)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新华1949.中文创客空间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zc0028(zc0028)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优客工场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zc0029(zc0029)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洪泰创新空间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zc0030(zc0030)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北服创新园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zc0031(zc0031)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北京云研社科技有限公司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zc0032(zc0032)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果壳空间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zc0033(zc0033)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超级蜂巢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zc0034(zc0034)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尚8文化众创空间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zc0035(zc0035)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启迪之星（北京）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zc0036(zc0036)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创投圈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zc0037(zc0037)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厚德创新谷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zc0038(zc0038)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中关村智能硬件梦工场（硬创梦工场）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zc0039(zc0039)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天使聚场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zc0040(zc0040)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创业邦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zc0041(zc0041)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金种子创业谷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zc0042(zc0042)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清华经管创业者加速器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zc0043(zc0043)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北航夸克空间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zc0044(zc0044)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领创空间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zc0045(zc0045)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清创空间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zc0046(zc0046)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太库北京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zc0047(zc0047)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创业谷·光华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zc0048(zc0048)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筑梦空间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zc0049(zc0049)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苏河汇（北京）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zc0050(zc0050)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创业魔法学院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51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zc0051(zc0051)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零壹时光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zc0052(zc0052)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云基地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zc0053(zc0053)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兰天使孵化器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zc0054(zc0054)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万巢创意工场（万巢）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zc0055(zc0055)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拓荒族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zc0056(zc0056)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V创空间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zc0057(zc0057)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依文创客空间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zc0058(zc0058)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IBI咖啡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zc0059(zc0059)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三维六度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zc0060(zc0060)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格雷众创园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zc0061(zc0061)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创亦汇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zc0062(zc0062)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锋创科技园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zc3009(zc3009)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DSC歌华创意设计服务中心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zc3010(zc3010)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北科智造众创平台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zc3011(zc3011)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创园国际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zc3012(zc3012)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纳什空间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zc3013(zc3013)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文化创新工场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zc3014(zc3014)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无界空间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zc3015(zc3015)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公司宝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zc3016(zc3016)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中传英才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zc3017(zc3017)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万众创业场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zc3018(zc3018)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国安龙巢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zc3019(zc3019)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瀚海博智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zc3020(zc3020)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光合空间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zc3021(zc3021)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天使汇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zc3022(zc3022)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京东JD+孵化器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zc3023(zc3023)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阿尔法沃夫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78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zc3024(zc3024)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可可豆创新孵化平台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zc3025(zc3025)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晶蛋工场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zc3026(zc3026)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一八九八咖啡馆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zc3027(zc3027)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数字设计中心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zc3028(zc3028)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北京银行中关村小巨人创客中心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zc3029(zc3029)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文化创客港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zc3030(zc3030)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京仪创新港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zc3031(zc3031)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天作·IUIA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zc3032(zc3032)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文曲星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zc3033(zc3033)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北理工创意空间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zc3034(zc3034)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大唐创新港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zc3035(zc3035)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赢家伟业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zc3036(zc3036)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创立空间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zc3037(zc3037)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软件众创星谷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zc3038(zc3038)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生物医药创新平台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zc3039(zc3039)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悠上空间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zc3040(zc3040)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京师咖啡创新空间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zc3041(zc3041)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健康智谷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zc3042(zc3042)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硬派空间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zc3043(zc3043)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顺蓝TA众创基地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zc3044(zc3044)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衫晒空间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zc3045(zc3045)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紫荆花众创基地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zc3046(zc3046)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中财大科技金融港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zc3047(zc3047)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北林皓客空间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zc3048(zc3048)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校际空间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zc3049(zc3049)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同方科技园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zc3050(zc3050)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一九一一平台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105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zc3051(zc3051)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库尔好同学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zc3052(zc3052)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雷雷伙伴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zc3053(zc3053)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智泽汇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zc3054(zc3054)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泰智会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zc3055(zc3055)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创客全球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zc3056(zc3056)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创客大爆炸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zc3057(zc3057)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5F咖啡厅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zc3058(zc3058)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贝壳菁汇创新生态圈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zc3059(zc3059)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星库空间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zc3060(zc3060)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黑钻石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zc3061(zc3061)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军民融创汇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zc3062(zc3062)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石谷轻文化创业基地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zc3063(zc3063)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e+创客孵化中心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zc3064(zc3064)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蒲公英国际青年创业驿站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zc3065(zc3065)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91众创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zc3066(zc3066)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京西创客工场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zc3067(zc3067)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创新谷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zc3068(zc3068)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新金融创业港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zc3069(zc3069)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方和正圆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zc3070(zc3070)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合创英雄汇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zc3071(zc3071)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建筑梦工厂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zc3072(zc3072)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奥宇创客+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zc3073(zc3073)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快创学院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zc3074(zc3074)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东尚?E园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zc3075(zc3075)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中科电商谷5U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zc3076(zc3076)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鸿坤金融谷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zc3077(zc3077)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杰客咖啡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132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zc3078(zc3078)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KNOW-HOW创业空间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zc3079(zc3079)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亦庄创投汇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zc3080(zc3080)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安快创业谷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zc3081(zc3081)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火柴盒创客街区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zc3082(zc3082)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大创中心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zc3084(zc3084)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海创空间（北京）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zc3085(zc3085)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中关村e谷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zc3086(zc3086)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YOU+青年创业社区（北京）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zc3087(zc3087)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369云工厂（北京）</w:t>
            </w:r>
          </w:p>
        </w:tc>
      </w:tr>
      <w:tr w:rsidR="00316AC3" w:rsidRPr="00316AC3" w:rsidTr="00316AC3">
        <w:trPr>
          <w:trHeight w:val="499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zc3088(zc3088)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C3" w:rsidRPr="00316AC3" w:rsidRDefault="00316AC3" w:rsidP="00316A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6AC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师林（北京）</w:t>
            </w:r>
          </w:p>
        </w:tc>
      </w:tr>
    </w:tbl>
    <w:p w:rsidR="00316AC3" w:rsidRPr="004B648A" w:rsidRDefault="00316AC3" w:rsidP="004B648A">
      <w:pPr>
        <w:rPr>
          <w:sz w:val="32"/>
          <w:szCs w:val="32"/>
        </w:rPr>
      </w:pPr>
    </w:p>
    <w:sectPr w:rsidR="00316AC3" w:rsidRPr="004B64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1D54" w:rsidRDefault="009D1D54" w:rsidP="004B648A">
      <w:r>
        <w:separator/>
      </w:r>
    </w:p>
  </w:endnote>
  <w:endnote w:type="continuationSeparator" w:id="0">
    <w:p w:rsidR="009D1D54" w:rsidRDefault="009D1D54" w:rsidP="004B64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7314" w:rsidRDefault="009D1D54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3CD0" w:rsidRPr="004B648A" w:rsidRDefault="009D1D54" w:rsidP="004B648A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7314" w:rsidRDefault="009D1D54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1D54" w:rsidRDefault="009D1D54" w:rsidP="004B648A">
      <w:r>
        <w:separator/>
      </w:r>
    </w:p>
  </w:footnote>
  <w:footnote w:type="continuationSeparator" w:id="0">
    <w:p w:rsidR="009D1D54" w:rsidRDefault="009D1D54" w:rsidP="004B64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7314" w:rsidRDefault="009D1D54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7314" w:rsidRDefault="009D1D54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7314" w:rsidRDefault="009D1D54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multilevel"/>
    <w:tmpl w:val="00000007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00000008"/>
    <w:multiLevelType w:val="multilevel"/>
    <w:tmpl w:val="00000008"/>
    <w:lvl w:ilvl="0">
      <w:start w:val="7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ind w:left="1129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65F230BB"/>
    <w:multiLevelType w:val="hybridMultilevel"/>
    <w:tmpl w:val="8EB09096"/>
    <w:lvl w:ilvl="0" w:tplc="592C8082">
      <w:start w:val="1"/>
      <w:numFmt w:val="japaneseCounting"/>
      <w:pStyle w:val="2"/>
      <w:lvlText w:val="%1、"/>
      <w:lvlJc w:val="left"/>
      <w:pPr>
        <w:ind w:left="846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70676C0B"/>
    <w:multiLevelType w:val="hybridMultilevel"/>
    <w:tmpl w:val="3C944D74"/>
    <w:lvl w:ilvl="0" w:tplc="0409000F">
      <w:start w:val="1"/>
      <w:numFmt w:val="decimal"/>
      <w:pStyle w:val="1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2C19"/>
    <w:rsid w:val="000967FE"/>
    <w:rsid w:val="00144434"/>
    <w:rsid w:val="001F1D18"/>
    <w:rsid w:val="00203642"/>
    <w:rsid w:val="00316AC3"/>
    <w:rsid w:val="00322C19"/>
    <w:rsid w:val="00410004"/>
    <w:rsid w:val="004B648A"/>
    <w:rsid w:val="005D7CC6"/>
    <w:rsid w:val="006B67EC"/>
    <w:rsid w:val="00742941"/>
    <w:rsid w:val="009B4685"/>
    <w:rsid w:val="009D1D54"/>
    <w:rsid w:val="00A612C1"/>
    <w:rsid w:val="00A703D0"/>
    <w:rsid w:val="00B126CA"/>
    <w:rsid w:val="00C10408"/>
    <w:rsid w:val="00C42587"/>
    <w:rsid w:val="00C60C03"/>
    <w:rsid w:val="00CF0487"/>
    <w:rsid w:val="00D07C8E"/>
    <w:rsid w:val="00EF655B"/>
    <w:rsid w:val="00F20343"/>
    <w:rsid w:val="00FA4AE1"/>
    <w:rsid w:val="00FA7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2F8215"/>
  <w15:chartTrackingRefBased/>
  <w15:docId w15:val="{30257347-EDA2-426E-848C-F81EFD280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0">
    <w:name w:val="heading 1"/>
    <w:basedOn w:val="a"/>
    <w:next w:val="a"/>
    <w:link w:val="11"/>
    <w:qFormat/>
    <w:rsid w:val="004B648A"/>
    <w:pPr>
      <w:keepNext/>
      <w:keepLines/>
      <w:spacing w:before="240" w:after="120"/>
      <w:ind w:firstLineChars="200" w:firstLine="560"/>
      <w:outlineLvl w:val="0"/>
    </w:pPr>
    <w:rPr>
      <w:rFonts w:ascii="Times New Roman" w:eastAsia="黑体" w:hAnsi="Times New Roman" w:cs="Times New Roman"/>
      <w:bCs/>
      <w:kern w:val="44"/>
      <w:sz w:val="32"/>
      <w:szCs w:val="44"/>
    </w:rPr>
  </w:style>
  <w:style w:type="paragraph" w:styleId="20">
    <w:name w:val="heading 2"/>
    <w:basedOn w:val="a"/>
    <w:next w:val="a"/>
    <w:link w:val="21"/>
    <w:qFormat/>
    <w:rsid w:val="004B648A"/>
    <w:pPr>
      <w:spacing w:before="120"/>
      <w:ind w:firstLineChars="200" w:firstLine="560"/>
      <w:jc w:val="left"/>
      <w:outlineLvl w:val="1"/>
    </w:pPr>
    <w:rPr>
      <w:rFonts w:ascii="仿宋_GB2312" w:eastAsia="楷体_GB2312" w:hAnsi="仿宋_GB2312" w:cs="Times New Roman"/>
      <w:b/>
      <w:kern w:val="0"/>
      <w:sz w:val="32"/>
      <w:szCs w:val="24"/>
    </w:rPr>
  </w:style>
  <w:style w:type="paragraph" w:styleId="3">
    <w:name w:val="heading 3"/>
    <w:basedOn w:val="a"/>
    <w:next w:val="a"/>
    <w:link w:val="30"/>
    <w:qFormat/>
    <w:rsid w:val="004B648A"/>
    <w:pPr>
      <w:keepNext/>
      <w:keepLines/>
      <w:spacing w:before="120"/>
      <w:ind w:firstLineChars="200" w:firstLine="560"/>
      <w:jc w:val="left"/>
      <w:outlineLvl w:val="2"/>
    </w:pPr>
    <w:rPr>
      <w:rFonts w:ascii="宋体" w:eastAsia="仿宋_GB2312" w:hAnsi="宋体" w:cs="Times New Roman"/>
      <w:b/>
      <w:bCs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655B"/>
    <w:pPr>
      <w:ind w:firstLineChars="200" w:firstLine="420"/>
    </w:pPr>
  </w:style>
  <w:style w:type="character" w:customStyle="1" w:styleId="11">
    <w:name w:val="标题 1 字符"/>
    <w:basedOn w:val="a0"/>
    <w:link w:val="10"/>
    <w:rsid w:val="004B648A"/>
    <w:rPr>
      <w:rFonts w:ascii="Times New Roman" w:eastAsia="黑体" w:hAnsi="Times New Roman" w:cs="Times New Roman"/>
      <w:bCs/>
      <w:kern w:val="44"/>
      <w:sz w:val="32"/>
      <w:szCs w:val="44"/>
    </w:rPr>
  </w:style>
  <w:style w:type="character" w:customStyle="1" w:styleId="21">
    <w:name w:val="标题 2 字符"/>
    <w:basedOn w:val="a0"/>
    <w:link w:val="20"/>
    <w:rsid w:val="004B648A"/>
    <w:rPr>
      <w:rFonts w:ascii="仿宋_GB2312" w:eastAsia="楷体_GB2312" w:hAnsi="仿宋_GB2312" w:cs="Times New Roman"/>
      <w:b/>
      <w:kern w:val="0"/>
      <w:sz w:val="32"/>
      <w:szCs w:val="24"/>
    </w:rPr>
  </w:style>
  <w:style w:type="character" w:customStyle="1" w:styleId="30">
    <w:name w:val="标题 3 字符"/>
    <w:basedOn w:val="a0"/>
    <w:link w:val="3"/>
    <w:rsid w:val="004B648A"/>
    <w:rPr>
      <w:rFonts w:ascii="宋体" w:eastAsia="仿宋_GB2312" w:hAnsi="宋体" w:cs="Times New Roman"/>
      <w:b/>
      <w:bCs/>
      <w:kern w:val="0"/>
      <w:sz w:val="28"/>
      <w:szCs w:val="32"/>
    </w:rPr>
  </w:style>
  <w:style w:type="paragraph" w:styleId="a4">
    <w:name w:val="header"/>
    <w:basedOn w:val="a"/>
    <w:link w:val="a5"/>
    <w:rsid w:val="004B648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ind w:firstLineChars="200" w:firstLine="560"/>
    </w:pPr>
    <w:rPr>
      <w:rFonts w:ascii="Times New Roman" w:eastAsia="仿宋_GB2312" w:hAnsi="Times New Roman" w:cs="Times New Roman"/>
      <w:kern w:val="0"/>
      <w:sz w:val="18"/>
      <w:szCs w:val="20"/>
    </w:rPr>
  </w:style>
  <w:style w:type="character" w:customStyle="1" w:styleId="a5">
    <w:name w:val="页眉 字符"/>
    <w:basedOn w:val="a0"/>
    <w:link w:val="a4"/>
    <w:rsid w:val="004B648A"/>
    <w:rPr>
      <w:rFonts w:ascii="Times New Roman" w:eastAsia="仿宋_GB2312" w:hAnsi="Times New Roman" w:cs="Times New Roman"/>
      <w:kern w:val="0"/>
      <w:sz w:val="18"/>
      <w:szCs w:val="20"/>
    </w:rPr>
  </w:style>
  <w:style w:type="paragraph" w:customStyle="1" w:styleId="2">
    <w:name w:val="样式2"/>
    <w:basedOn w:val="a"/>
    <w:rsid w:val="004B648A"/>
    <w:pPr>
      <w:numPr>
        <w:numId w:val="1"/>
      </w:numPr>
      <w:outlineLvl w:val="3"/>
    </w:pPr>
    <w:rPr>
      <w:rFonts w:ascii="Times New Roman" w:eastAsia="微软雅黑" w:hAnsi="Times New Roman" w:cs="Times New Roman"/>
      <w:b/>
      <w:sz w:val="28"/>
      <w:szCs w:val="24"/>
    </w:rPr>
  </w:style>
  <w:style w:type="paragraph" w:customStyle="1" w:styleId="1">
    <w:name w:val="样式1"/>
    <w:basedOn w:val="3"/>
    <w:rsid w:val="004B648A"/>
    <w:pPr>
      <w:numPr>
        <w:numId w:val="2"/>
      </w:numPr>
      <w:spacing w:before="0"/>
      <w:ind w:left="0" w:firstLineChars="0" w:firstLine="0"/>
    </w:pPr>
    <w:rPr>
      <w:rFonts w:eastAsia="微软雅黑"/>
      <w:b w:val="0"/>
      <w:bCs w:val="0"/>
      <w:kern w:val="2"/>
      <w:sz w:val="32"/>
    </w:rPr>
  </w:style>
  <w:style w:type="paragraph" w:styleId="a6">
    <w:name w:val="footer"/>
    <w:basedOn w:val="a"/>
    <w:link w:val="a7"/>
    <w:rsid w:val="004B648A"/>
    <w:pPr>
      <w:tabs>
        <w:tab w:val="center" w:pos="4153"/>
        <w:tab w:val="right" w:pos="8306"/>
      </w:tabs>
      <w:snapToGrid w:val="0"/>
      <w:ind w:firstLineChars="200" w:firstLine="560"/>
      <w:jc w:val="left"/>
    </w:pPr>
    <w:rPr>
      <w:rFonts w:ascii="Times New Roman" w:eastAsia="仿宋_GB2312" w:hAnsi="Times New Roman" w:cs="Times New Roman"/>
      <w:kern w:val="0"/>
      <w:sz w:val="18"/>
      <w:szCs w:val="20"/>
    </w:rPr>
  </w:style>
  <w:style w:type="character" w:customStyle="1" w:styleId="a7">
    <w:name w:val="页脚 字符"/>
    <w:basedOn w:val="a0"/>
    <w:link w:val="a6"/>
    <w:rsid w:val="004B648A"/>
    <w:rPr>
      <w:rFonts w:ascii="Times New Roman" w:eastAsia="仿宋_GB2312" w:hAnsi="Times New Roman" w:cs="Times New Roman"/>
      <w:kern w:val="0"/>
      <w:sz w:val="18"/>
      <w:szCs w:val="20"/>
    </w:rPr>
  </w:style>
  <w:style w:type="character" w:styleId="a8">
    <w:name w:val="Hyperlink"/>
    <w:basedOn w:val="a0"/>
    <w:uiPriority w:val="99"/>
    <w:unhideWhenUsed/>
    <w:rsid w:val="009B468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366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555</Words>
  <Characters>3168</Characters>
  <Application>Microsoft Office Word</Application>
  <DocSecurity>0</DocSecurity>
  <Lines>26</Lines>
  <Paragraphs>7</Paragraphs>
  <ScaleCrop>false</ScaleCrop>
  <Company/>
  <LinksUpToDate>false</LinksUpToDate>
  <CharactersWithSpaces>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Shi</dc:creator>
  <cp:keywords/>
  <dc:description/>
  <cp:lastModifiedBy>WJ Shi</cp:lastModifiedBy>
  <cp:revision>2</cp:revision>
  <dcterms:created xsi:type="dcterms:W3CDTF">2016-12-14T03:13:00Z</dcterms:created>
  <dcterms:modified xsi:type="dcterms:W3CDTF">2016-12-14T03:13:00Z</dcterms:modified>
</cp:coreProperties>
</file>